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9E2" w:rsidRDefault="00C619E2">
      <w:pPr>
        <w:spacing w:before="3" w:line="160" w:lineRule="exact"/>
        <w:rPr>
          <w:sz w:val="16"/>
          <w:szCs w:val="16"/>
        </w:rPr>
      </w:pPr>
    </w:p>
    <w:p w:rsidR="00C619E2" w:rsidRDefault="00C619E2">
      <w:pPr>
        <w:spacing w:line="200" w:lineRule="exact"/>
      </w:pPr>
    </w:p>
    <w:p w:rsidR="00C619E2" w:rsidRDefault="00C619E2">
      <w:pPr>
        <w:spacing w:line="200" w:lineRule="exact"/>
      </w:pPr>
    </w:p>
    <w:p w:rsidR="00C619E2" w:rsidRDefault="00B06792">
      <w:pPr>
        <w:spacing w:before="29" w:line="275" w:lineRule="auto"/>
        <w:ind w:left="117" w:right="74" w:firstLine="720"/>
        <w:jc w:val="both"/>
        <w:rPr>
          <w:sz w:val="24"/>
          <w:szCs w:val="24"/>
        </w:rPr>
      </w:pP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 of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c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hola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ships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postdo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ndidat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sz w:val="24"/>
          <w:szCs w:val="24"/>
        </w:rPr>
        <w:t>No.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01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7</w:t>
      </w:r>
      <w:r>
        <w:rPr>
          <w:spacing w:val="2"/>
          <w:sz w:val="24"/>
          <w:szCs w:val="24"/>
        </w:rPr>
        <w:t>8</w:t>
      </w:r>
      <w:r>
        <w:rPr>
          <w:sz w:val="24"/>
          <w:szCs w:val="24"/>
        </w:rPr>
        <w:t>0/6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on 11.10.2016.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oun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</w:t>
      </w:r>
    </w:p>
    <w:p w:rsidR="00C619E2" w:rsidRDefault="00C619E2">
      <w:pPr>
        <w:spacing w:before="3" w:line="140" w:lineRule="exact"/>
        <w:rPr>
          <w:sz w:val="15"/>
          <w:szCs w:val="15"/>
        </w:rPr>
      </w:pPr>
    </w:p>
    <w:p w:rsidR="00C619E2" w:rsidRDefault="00C619E2">
      <w:pPr>
        <w:spacing w:line="200" w:lineRule="exact"/>
      </w:pPr>
    </w:p>
    <w:p w:rsidR="00C619E2" w:rsidRDefault="00C619E2">
      <w:pPr>
        <w:spacing w:line="200" w:lineRule="exact"/>
      </w:pPr>
    </w:p>
    <w:p w:rsidR="00C619E2" w:rsidRDefault="00B06792">
      <w:pPr>
        <w:ind w:left="4234" w:right="4231"/>
        <w:jc w:val="center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the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LL</w:t>
      </w:r>
    </w:p>
    <w:p w:rsidR="00C619E2" w:rsidRDefault="00C619E2">
      <w:pPr>
        <w:spacing w:before="16" w:line="260" w:lineRule="exact"/>
        <w:rPr>
          <w:sz w:val="26"/>
          <w:szCs w:val="26"/>
        </w:rPr>
      </w:pPr>
    </w:p>
    <w:p w:rsidR="00C619E2" w:rsidRDefault="00B06792">
      <w:pPr>
        <w:ind w:left="1299" w:right="1299"/>
        <w:jc w:val="center"/>
        <w:rPr>
          <w:sz w:val="24"/>
          <w:szCs w:val="24"/>
        </w:rPr>
      </w:pPr>
      <w:bookmarkStart w:id="0" w:name="_GoBack"/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 xml:space="preserve">OR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CHO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HI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S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OR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TDOCTORAL RE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CHERS </w:t>
      </w:r>
      <w:bookmarkEnd w:id="0"/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ROM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pacing w:val="3"/>
          <w:sz w:val="24"/>
          <w:szCs w:val="24"/>
        </w:rPr>
        <w:t>O</w:t>
      </w:r>
      <w:r>
        <w:rPr>
          <w:b/>
          <w:sz w:val="24"/>
          <w:szCs w:val="24"/>
        </w:rPr>
        <w:t>REI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 xml:space="preserve">N 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VERS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S</w:t>
      </w:r>
    </w:p>
    <w:p w:rsidR="00C619E2" w:rsidRPr="00F10903" w:rsidRDefault="00B06792">
      <w:pPr>
        <w:ind w:left="2604" w:right="2600"/>
        <w:jc w:val="center"/>
        <w:rPr>
          <w:sz w:val="24"/>
          <w:szCs w:val="24"/>
          <w:lang w:val="sr-Cyrl-RS"/>
        </w:rPr>
      </w:pP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OR THE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YEAR</w:t>
      </w:r>
      <w:r>
        <w:rPr>
          <w:b/>
          <w:spacing w:val="-1"/>
          <w:sz w:val="24"/>
          <w:szCs w:val="24"/>
        </w:rPr>
        <w:t xml:space="preserve"> </w:t>
      </w:r>
      <w:r w:rsidR="00F10903">
        <w:rPr>
          <w:b/>
          <w:sz w:val="24"/>
          <w:szCs w:val="24"/>
        </w:rPr>
        <w:t>20</w:t>
      </w:r>
      <w:r w:rsidR="00F10903">
        <w:rPr>
          <w:b/>
          <w:sz w:val="24"/>
          <w:szCs w:val="24"/>
          <w:lang w:val="sr-Cyrl-RS"/>
        </w:rPr>
        <w:t>2</w:t>
      </w:r>
      <w:r w:rsidR="00050B4A">
        <w:rPr>
          <w:b/>
          <w:sz w:val="24"/>
          <w:szCs w:val="24"/>
          <w:lang w:val="sr-Cyrl-RS"/>
        </w:rPr>
        <w:t>2</w:t>
      </w:r>
      <w:r>
        <w:rPr>
          <w:b/>
          <w:sz w:val="24"/>
          <w:szCs w:val="24"/>
        </w:rPr>
        <w:t>/20</w:t>
      </w:r>
      <w:r w:rsidR="00F10903">
        <w:rPr>
          <w:b/>
          <w:sz w:val="24"/>
          <w:szCs w:val="24"/>
          <w:lang w:val="sr-Cyrl-RS"/>
        </w:rPr>
        <w:t>2</w:t>
      </w:r>
      <w:r w:rsidR="00050B4A">
        <w:rPr>
          <w:b/>
          <w:sz w:val="24"/>
          <w:szCs w:val="24"/>
          <w:lang w:val="sr-Cyrl-RS"/>
        </w:rPr>
        <w:t>3</w:t>
      </w:r>
    </w:p>
    <w:p w:rsidR="00C619E2" w:rsidRDefault="00C619E2">
      <w:pPr>
        <w:spacing w:before="5" w:line="120" w:lineRule="exact"/>
        <w:rPr>
          <w:sz w:val="13"/>
          <w:szCs w:val="13"/>
        </w:rPr>
      </w:pPr>
    </w:p>
    <w:p w:rsidR="00C619E2" w:rsidRDefault="00C619E2">
      <w:pPr>
        <w:spacing w:line="200" w:lineRule="exact"/>
      </w:pPr>
    </w:p>
    <w:p w:rsidR="00C619E2" w:rsidRDefault="00C619E2">
      <w:pPr>
        <w:spacing w:line="200" w:lineRule="exact"/>
      </w:pPr>
    </w:p>
    <w:p w:rsidR="00C619E2" w:rsidRDefault="00C619E2">
      <w:pPr>
        <w:spacing w:line="200" w:lineRule="exact"/>
      </w:pPr>
    </w:p>
    <w:p w:rsidR="00C619E2" w:rsidRDefault="00B06792">
      <w:pPr>
        <w:spacing w:line="258" w:lineRule="auto"/>
        <w:ind w:left="117" w:right="68" w:firstLine="720"/>
        <w:jc w:val="both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 xml:space="preserve">y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ra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jev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rds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hola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ship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1000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uros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for postdo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riod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during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aca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 w:rsidR="00F10903">
        <w:rPr>
          <w:sz w:val="24"/>
          <w:szCs w:val="24"/>
        </w:rPr>
        <w:t>r 20</w:t>
      </w:r>
      <w:r w:rsidR="00F10903">
        <w:rPr>
          <w:sz w:val="24"/>
          <w:szCs w:val="24"/>
          <w:lang w:val="sr-Cyrl-RS"/>
        </w:rPr>
        <w:t>2</w:t>
      </w:r>
      <w:r w:rsidR="00050B4A">
        <w:rPr>
          <w:sz w:val="24"/>
          <w:szCs w:val="24"/>
          <w:lang w:val="sr-Cyrl-RS"/>
        </w:rPr>
        <w:t>2</w:t>
      </w:r>
      <w:r>
        <w:rPr>
          <w:sz w:val="24"/>
          <w:szCs w:val="24"/>
        </w:rPr>
        <w:t>/2</w:t>
      </w:r>
      <w:r>
        <w:rPr>
          <w:spacing w:val="3"/>
          <w:sz w:val="24"/>
          <w:szCs w:val="24"/>
        </w:rPr>
        <w:t>0</w:t>
      </w:r>
      <w:r w:rsidR="00F10903">
        <w:rPr>
          <w:spacing w:val="3"/>
          <w:sz w:val="24"/>
          <w:szCs w:val="24"/>
          <w:lang w:val="sr-Cyrl-RS"/>
        </w:rPr>
        <w:t>2</w:t>
      </w:r>
      <w:r w:rsidR="00050B4A">
        <w:rPr>
          <w:spacing w:val="3"/>
          <w:sz w:val="24"/>
          <w:szCs w:val="24"/>
          <w:lang w:val="sr-Cyrl-RS"/>
        </w:rPr>
        <w:t>3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 postdo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idat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re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would 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their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Univ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ujev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c</w:t>
      </w:r>
      <w:proofErr w:type="spellEnd"/>
      <w:r>
        <w:rPr>
          <w:sz w:val="24"/>
          <w:szCs w:val="24"/>
        </w:rPr>
        <w:t>.</w:t>
      </w:r>
    </w:p>
    <w:p w:rsidR="00C619E2" w:rsidRDefault="00C619E2">
      <w:pPr>
        <w:spacing w:before="2" w:line="160" w:lineRule="exact"/>
        <w:rPr>
          <w:sz w:val="16"/>
          <w:szCs w:val="16"/>
        </w:rPr>
      </w:pPr>
    </w:p>
    <w:p w:rsidR="00C619E2" w:rsidRDefault="00B06792">
      <w:pPr>
        <w:ind w:left="117"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The 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hola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ship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"/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ndidate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who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qui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ompeti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who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uni</w:t>
      </w:r>
      <w:r>
        <w:rPr>
          <w:spacing w:val="3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y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lds 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nted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proofErr w:type="gram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ows:</w:t>
      </w:r>
    </w:p>
    <w:p w:rsidR="00C619E2" w:rsidRDefault="00C619E2">
      <w:pPr>
        <w:spacing w:line="180" w:lineRule="exact"/>
        <w:rPr>
          <w:sz w:val="18"/>
          <w:szCs w:val="18"/>
        </w:rPr>
      </w:pPr>
    </w:p>
    <w:p w:rsidR="00C619E2" w:rsidRDefault="00B06792">
      <w:pPr>
        <w:ind w:left="1197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A.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z w:val="24"/>
          <w:szCs w:val="24"/>
        </w:rPr>
        <w:t xml:space="preserve"> sci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</w:t>
      </w:r>
    </w:p>
    <w:p w:rsidR="00C619E2" w:rsidRDefault="00C619E2">
      <w:pPr>
        <w:spacing w:line="180" w:lineRule="exact"/>
        <w:rPr>
          <w:sz w:val="18"/>
          <w:szCs w:val="18"/>
        </w:rPr>
      </w:pPr>
    </w:p>
    <w:p w:rsidR="00C619E2" w:rsidRDefault="00B06792">
      <w:pPr>
        <w:ind w:left="1197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medi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proofErr w:type="gramEnd"/>
      <w:r>
        <w:rPr>
          <w:sz w:val="24"/>
          <w:szCs w:val="24"/>
        </w:rPr>
        <w:t xml:space="preserve"> sci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C619E2" w:rsidRDefault="00C619E2">
      <w:pPr>
        <w:spacing w:line="180" w:lineRule="exact"/>
        <w:rPr>
          <w:sz w:val="18"/>
          <w:szCs w:val="18"/>
        </w:rPr>
      </w:pPr>
    </w:p>
    <w:p w:rsidR="00C619E2" w:rsidRDefault="00B06792">
      <w:pPr>
        <w:ind w:left="1197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.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hnic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z w:val="24"/>
          <w:szCs w:val="24"/>
        </w:rPr>
        <w:t xml:space="preserve"> and 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hnol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sci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</w:t>
      </w:r>
    </w:p>
    <w:p w:rsidR="00C619E2" w:rsidRDefault="00C619E2">
      <w:pPr>
        <w:spacing w:line="180" w:lineRule="exact"/>
        <w:rPr>
          <w:sz w:val="18"/>
          <w:szCs w:val="18"/>
        </w:rPr>
      </w:pPr>
    </w:p>
    <w:p w:rsidR="00C619E2" w:rsidRDefault="00B06792">
      <w:pPr>
        <w:ind w:left="1197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D.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ial</w:t>
      </w:r>
      <w:proofErr w:type="gramEnd"/>
      <w:r>
        <w:rPr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hum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</w:t>
      </w:r>
    </w:p>
    <w:p w:rsidR="00C619E2" w:rsidRDefault="00C619E2">
      <w:pPr>
        <w:spacing w:line="180" w:lineRule="exact"/>
        <w:rPr>
          <w:sz w:val="18"/>
          <w:szCs w:val="18"/>
        </w:rPr>
      </w:pPr>
    </w:p>
    <w:p w:rsidR="00C619E2" w:rsidRDefault="00B06792">
      <w:pPr>
        <w:ind w:left="1197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E. 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proofErr w:type="gramEnd"/>
    </w:p>
    <w:p w:rsidR="00C619E2" w:rsidRDefault="00C619E2">
      <w:pPr>
        <w:spacing w:line="180" w:lineRule="exact"/>
        <w:rPr>
          <w:sz w:val="18"/>
          <w:szCs w:val="18"/>
        </w:rPr>
      </w:pPr>
    </w:p>
    <w:p w:rsidR="00C619E2" w:rsidRDefault="00B06792">
      <w:pPr>
        <w:ind w:left="825"/>
        <w:rPr>
          <w:sz w:val="24"/>
          <w:szCs w:val="24"/>
        </w:rPr>
      </w:pP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r</w:t>
      </w:r>
      <w:r>
        <w:rPr>
          <w:b/>
          <w:sz w:val="24"/>
          <w:szCs w:val="24"/>
        </w:rPr>
        <w:t>ig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 xml:space="preserve">t 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o a</w:t>
      </w:r>
      <w:r>
        <w:rPr>
          <w:b/>
          <w:spacing w:val="1"/>
          <w:sz w:val="24"/>
          <w:szCs w:val="24"/>
        </w:rPr>
        <w:t>pp</w:t>
      </w:r>
      <w:r>
        <w:rPr>
          <w:b/>
          <w:sz w:val="24"/>
          <w:szCs w:val="24"/>
        </w:rPr>
        <w:t xml:space="preserve">ly 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as a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tor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ience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D)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o is</w:t>
      </w:r>
      <w:r>
        <w:rPr>
          <w:sz w:val="24"/>
          <w:szCs w:val="24"/>
        </w:rPr>
        <w:t>:</w:t>
      </w:r>
    </w:p>
    <w:p w:rsidR="00C619E2" w:rsidRDefault="00C619E2">
      <w:pPr>
        <w:spacing w:before="1" w:line="280" w:lineRule="exact"/>
        <w:rPr>
          <w:sz w:val="28"/>
          <w:szCs w:val="28"/>
        </w:rPr>
      </w:pPr>
    </w:p>
    <w:p w:rsidR="00C619E2" w:rsidRDefault="00B06792">
      <w:pPr>
        <w:ind w:left="117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gn unive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t</w:t>
      </w:r>
      <w:r>
        <w:rPr>
          <w:spacing w:val="-3"/>
          <w:sz w:val="24"/>
          <w:szCs w:val="24"/>
        </w:rPr>
        <w:t>y</w:t>
      </w:r>
      <w:r>
        <w:rPr>
          <w:sz w:val="24"/>
          <w:szCs w:val="24"/>
        </w:rPr>
        <w:t>;</w:t>
      </w:r>
    </w:p>
    <w:p w:rsidR="00C619E2" w:rsidRDefault="00B06792">
      <w:pPr>
        <w:ind w:left="117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proj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 (unive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,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l,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l);</w:t>
      </w:r>
    </w:p>
    <w:p w:rsidR="00C619E2" w:rsidRDefault="00B06792">
      <w:pPr>
        <w:ind w:left="117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proofErr w:type="gramStart"/>
      <w:r>
        <w:rPr>
          <w:sz w:val="24"/>
          <w:szCs w:val="24"/>
        </w:rPr>
        <w:t>not</w:t>
      </w:r>
      <w:proofErr w:type="gramEnd"/>
      <w:r>
        <w:rPr>
          <w:sz w:val="24"/>
          <w:szCs w:val="24"/>
        </w:rPr>
        <w:t xml:space="preserve"> 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40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rs.</w:t>
      </w:r>
    </w:p>
    <w:p w:rsidR="00C619E2" w:rsidRDefault="00C619E2">
      <w:pPr>
        <w:spacing w:before="4" w:line="140" w:lineRule="exact"/>
        <w:rPr>
          <w:sz w:val="15"/>
          <w:szCs w:val="15"/>
        </w:rPr>
      </w:pPr>
    </w:p>
    <w:p w:rsidR="00C619E2" w:rsidRDefault="00C619E2">
      <w:pPr>
        <w:spacing w:line="200" w:lineRule="exact"/>
      </w:pPr>
    </w:p>
    <w:p w:rsidR="00C619E2" w:rsidRDefault="00C619E2">
      <w:pPr>
        <w:spacing w:line="200" w:lineRule="exact"/>
      </w:pPr>
    </w:p>
    <w:p w:rsidR="00C619E2" w:rsidRDefault="00B06792">
      <w:pPr>
        <w:ind w:left="837"/>
        <w:rPr>
          <w:sz w:val="24"/>
          <w:szCs w:val="24"/>
        </w:rPr>
      </w:pP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 a</w:t>
      </w:r>
      <w:r>
        <w:rPr>
          <w:b/>
          <w:spacing w:val="1"/>
          <w:sz w:val="24"/>
          <w:szCs w:val="24"/>
        </w:rPr>
        <w:t>pp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 </w:t>
      </w:r>
      <w:r>
        <w:rPr>
          <w:b/>
          <w:spacing w:val="-2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all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b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it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the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ol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cume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3"/>
          <w:sz w:val="24"/>
          <w:szCs w:val="24"/>
        </w:rPr>
        <w:t>s</w:t>
      </w:r>
      <w:r>
        <w:rPr>
          <w:sz w:val="24"/>
          <w:szCs w:val="24"/>
        </w:rPr>
        <w:t>:</w:t>
      </w:r>
    </w:p>
    <w:p w:rsidR="00C619E2" w:rsidRDefault="00C619E2">
      <w:pPr>
        <w:spacing w:line="180" w:lineRule="exact"/>
        <w:rPr>
          <w:sz w:val="18"/>
          <w:szCs w:val="18"/>
        </w:rPr>
      </w:pPr>
    </w:p>
    <w:p w:rsidR="00C619E2" w:rsidRDefault="00B06792">
      <w:pPr>
        <w:ind w:left="830" w:right="75" w:hanging="35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pacing w:val="26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led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out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Applic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y the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ppl</w:t>
      </w:r>
      <w:r>
        <w:rPr>
          <w:spacing w:val="1"/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nota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d/s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mped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on;</w:t>
      </w:r>
    </w:p>
    <w:p w:rsidR="00C619E2" w:rsidRDefault="00B06792">
      <w:pPr>
        <w:ind w:left="475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5"/>
          <w:sz w:val="24"/>
          <w:szCs w:val="24"/>
        </w:rPr>
        <w:t>o</w:t>
      </w:r>
      <w:r>
        <w:rPr>
          <w:spacing w:val="-7"/>
          <w:sz w:val="24"/>
          <w:szCs w:val="24"/>
        </w:rPr>
        <w:t>y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the fo</w:t>
      </w:r>
      <w:r>
        <w:rPr>
          <w:spacing w:val="-1"/>
          <w:sz w:val="24"/>
          <w:szCs w:val="24"/>
        </w:rPr>
        <w:t>re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 univ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3"/>
          <w:sz w:val="24"/>
          <w:szCs w:val="24"/>
        </w:rPr>
        <w:t>t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, i.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 titl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;</w:t>
      </w:r>
    </w:p>
    <w:p w:rsidR="00C619E2" w:rsidRDefault="00B06792">
      <w:pPr>
        <w:ind w:left="477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d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do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o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l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tation (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>p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oma or</w:t>
      </w:r>
      <w:r>
        <w:rPr>
          <w:spacing w:val="-1"/>
          <w:sz w:val="24"/>
          <w:szCs w:val="24"/>
        </w:rPr>
        <w:t xml:space="preserve"> ce</w:t>
      </w:r>
      <w:r>
        <w:rPr>
          <w:sz w:val="24"/>
          <w:szCs w:val="24"/>
        </w:rPr>
        <w:t>rtifi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);</w:t>
      </w:r>
    </w:p>
    <w:p w:rsidR="00C619E2" w:rsidRDefault="00B06792">
      <w:pPr>
        <w:ind w:left="837" w:right="73" w:hanging="360"/>
        <w:jc w:val="both"/>
        <w:rPr>
          <w:sz w:val="24"/>
          <w:szCs w:val="24"/>
        </w:rPr>
      </w:pPr>
      <w:r>
        <w:rPr>
          <w:sz w:val="24"/>
          <w:szCs w:val="24"/>
        </w:rPr>
        <w:t>4.   The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1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uth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unive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>t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nt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is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’s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ppro</w:t>
      </w:r>
      <w:r>
        <w:rPr>
          <w:spacing w:val="-1"/>
          <w:sz w:val="24"/>
          <w:szCs w:val="24"/>
        </w:rPr>
        <w:t>va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rom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the 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nifi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ppl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nt’s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ther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rch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o</w:t>
      </w:r>
      <w:r>
        <w:rPr>
          <w:sz w:val="24"/>
          <w:szCs w:val="24"/>
        </w:rPr>
        <w:t xml:space="preserve">f the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nt and unive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>t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;</w:t>
      </w:r>
    </w:p>
    <w:p w:rsidR="00C619E2" w:rsidRDefault="00B06792">
      <w:pPr>
        <w:ind w:left="475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>
        <w:rPr>
          <w:spacing w:val="5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iogr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h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;</w:t>
      </w:r>
    </w:p>
    <w:p w:rsidR="00C619E2" w:rsidRDefault="00B06792">
      <w:pPr>
        <w:ind w:left="477"/>
        <w:rPr>
          <w:sz w:val="24"/>
          <w:szCs w:val="24"/>
        </w:rPr>
      </w:pPr>
      <w:r>
        <w:rPr>
          <w:sz w:val="24"/>
          <w:szCs w:val="24"/>
        </w:rPr>
        <w:t xml:space="preserve">6.  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h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;</w:t>
      </w:r>
    </w:p>
    <w:p w:rsidR="00C619E2" w:rsidRDefault="00B06792">
      <w:pPr>
        <w:ind w:left="837" w:right="70" w:hanging="360"/>
        <w:jc w:val="both"/>
        <w:rPr>
          <w:sz w:val="24"/>
          <w:szCs w:val="24"/>
        </w:rPr>
        <w:sectPr w:rsidR="00C619E2">
          <w:headerReference w:type="default" r:id="rId7"/>
          <w:pgSz w:w="11920" w:h="16840"/>
          <w:pgMar w:top="1540" w:right="1160" w:bottom="280" w:left="1160" w:header="695" w:footer="0" w:gutter="0"/>
          <w:cols w:space="720"/>
        </w:sectPr>
      </w:pPr>
      <w:r>
        <w:rPr>
          <w:sz w:val="24"/>
          <w:szCs w:val="24"/>
        </w:rPr>
        <w:t xml:space="preserve">7. 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roof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ssur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or 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 within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 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ujev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c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nvi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lette</w:t>
      </w:r>
      <w:r>
        <w:rPr>
          <w:spacing w:val="-1"/>
          <w:sz w:val="24"/>
          <w:szCs w:val="24"/>
        </w:rPr>
        <w:t>r);</w:t>
      </w:r>
    </w:p>
    <w:p w:rsidR="00C619E2" w:rsidRDefault="00C619E2">
      <w:pPr>
        <w:spacing w:before="7" w:line="240" w:lineRule="exact"/>
        <w:rPr>
          <w:sz w:val="24"/>
          <w:szCs w:val="24"/>
        </w:rPr>
      </w:pPr>
    </w:p>
    <w:p w:rsidR="00C619E2" w:rsidRDefault="00B06792">
      <w:pPr>
        <w:spacing w:before="29"/>
        <w:ind w:left="837" w:right="71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 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plan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postdo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prop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fa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the 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 of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uje</w:t>
      </w:r>
      <w:r>
        <w:rPr>
          <w:spacing w:val="2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c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during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hola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riod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 xml:space="preserve">y the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the 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 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</w:t>
      </w:r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Uni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ujev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c</w:t>
      </w:r>
      <w:proofErr w:type="spellEnd"/>
      <w:r>
        <w:rPr>
          <w:sz w:val="24"/>
          <w:szCs w:val="24"/>
        </w:rPr>
        <w:t xml:space="preserve">, i.e.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ntor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 the 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 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 sp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would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nted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C619E2" w:rsidRDefault="00C619E2">
      <w:pPr>
        <w:spacing w:before="1" w:line="100" w:lineRule="exact"/>
        <w:rPr>
          <w:sz w:val="10"/>
          <w:szCs w:val="10"/>
        </w:rPr>
      </w:pPr>
    </w:p>
    <w:p w:rsidR="00C619E2" w:rsidRDefault="00C619E2">
      <w:pPr>
        <w:spacing w:line="200" w:lineRule="exact"/>
      </w:pPr>
    </w:p>
    <w:p w:rsidR="00C619E2" w:rsidRDefault="00C619E2">
      <w:pPr>
        <w:spacing w:line="200" w:lineRule="exact"/>
      </w:pPr>
    </w:p>
    <w:p w:rsidR="00C619E2" w:rsidRDefault="00C619E2">
      <w:pPr>
        <w:spacing w:line="200" w:lineRule="exact"/>
      </w:pPr>
    </w:p>
    <w:p w:rsidR="00C619E2" w:rsidRDefault="00B06792">
      <w:pPr>
        <w:ind w:left="785" w:right="895"/>
        <w:jc w:val="center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quir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do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uments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sh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uld be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post mail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o the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proofErr w:type="spellStart"/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gujev</w:t>
      </w:r>
      <w:r>
        <w:rPr>
          <w:spacing w:val="-1"/>
          <w:sz w:val="24"/>
          <w:szCs w:val="24"/>
        </w:rPr>
        <w:t>ac</w:t>
      </w:r>
      <w:proofErr w:type="spellEnd"/>
      <w:r>
        <w:rPr>
          <w:sz w:val="24"/>
          <w:szCs w:val="24"/>
        </w:rPr>
        <w:t>:</w:t>
      </w:r>
    </w:p>
    <w:p w:rsidR="00C619E2" w:rsidRDefault="00C619E2">
      <w:pPr>
        <w:spacing w:before="16" w:line="260" w:lineRule="exact"/>
        <w:rPr>
          <w:sz w:val="26"/>
          <w:szCs w:val="26"/>
        </w:rPr>
      </w:pPr>
    </w:p>
    <w:p w:rsidR="00C619E2" w:rsidRDefault="00B06792">
      <w:pPr>
        <w:ind w:left="2857" w:right="2858" w:firstLine="5"/>
        <w:jc w:val="center"/>
        <w:rPr>
          <w:sz w:val="24"/>
          <w:szCs w:val="24"/>
        </w:rPr>
      </w:pPr>
      <w:r>
        <w:rPr>
          <w:b/>
          <w:sz w:val="24"/>
          <w:szCs w:val="24"/>
        </w:rPr>
        <w:t>Un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sity of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ag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v</w:t>
      </w:r>
      <w:r>
        <w:rPr>
          <w:b/>
          <w:sz w:val="24"/>
          <w:szCs w:val="24"/>
        </w:rPr>
        <w:t>ac</w:t>
      </w:r>
      <w:proofErr w:type="spellEnd"/>
      <w:r>
        <w:rPr>
          <w:b/>
          <w:sz w:val="24"/>
          <w:szCs w:val="24"/>
        </w:rPr>
        <w:t>-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to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te </w:t>
      </w:r>
      <w:proofErr w:type="gramStart"/>
      <w:r>
        <w:rPr>
          <w:b/>
          <w:sz w:val="24"/>
          <w:szCs w:val="24"/>
        </w:rPr>
        <w:t>st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</w:t>
      </w:r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Jo</w:t>
      </w:r>
      <w:r>
        <w:rPr>
          <w:b/>
          <w:spacing w:val="-1"/>
          <w:sz w:val="24"/>
          <w:szCs w:val="24"/>
        </w:rPr>
        <w:t>v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Cvi</w:t>
      </w:r>
      <w:r>
        <w:rPr>
          <w:b/>
          <w:spacing w:val="-1"/>
          <w:sz w:val="24"/>
          <w:szCs w:val="24"/>
        </w:rPr>
        <w:t>j</w:t>
      </w:r>
      <w:r>
        <w:rPr>
          <w:b/>
          <w:sz w:val="24"/>
          <w:szCs w:val="24"/>
        </w:rPr>
        <w:t>ica</w:t>
      </w:r>
      <w:proofErr w:type="spellEnd"/>
      <w:r>
        <w:rPr>
          <w:b/>
          <w:sz w:val="24"/>
          <w:szCs w:val="24"/>
        </w:rPr>
        <w:t xml:space="preserve"> bb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(no </w:t>
      </w:r>
      <w:r>
        <w:rPr>
          <w:b/>
          <w:spacing w:val="1"/>
          <w:sz w:val="24"/>
          <w:szCs w:val="24"/>
        </w:rPr>
        <w:t>nu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)</w:t>
      </w:r>
    </w:p>
    <w:p w:rsidR="00C619E2" w:rsidRDefault="00B06792">
      <w:pPr>
        <w:ind w:left="3824" w:right="3823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34000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ag</w:t>
      </w:r>
      <w:r>
        <w:rPr>
          <w:b/>
          <w:spacing w:val="1"/>
          <w:sz w:val="24"/>
          <w:szCs w:val="24"/>
        </w:rPr>
        <w:t>uj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vac</w:t>
      </w:r>
      <w:proofErr w:type="spellEnd"/>
    </w:p>
    <w:p w:rsidR="00C619E2" w:rsidRDefault="00B06792">
      <w:pPr>
        <w:ind w:left="3802" w:right="3802"/>
        <w:jc w:val="center"/>
        <w:rPr>
          <w:sz w:val="24"/>
          <w:szCs w:val="24"/>
        </w:rPr>
      </w:pP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pub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ia</w:t>
      </w:r>
    </w:p>
    <w:p w:rsidR="00C619E2" w:rsidRDefault="00C619E2">
      <w:pPr>
        <w:spacing w:before="9" w:line="140" w:lineRule="exact"/>
        <w:rPr>
          <w:sz w:val="14"/>
          <w:szCs w:val="14"/>
        </w:rPr>
      </w:pPr>
    </w:p>
    <w:p w:rsidR="00C619E2" w:rsidRDefault="00B06792">
      <w:pPr>
        <w:ind w:left="837"/>
        <w:rPr>
          <w:sz w:val="24"/>
          <w:szCs w:val="24"/>
        </w:rPr>
      </w:pPr>
      <w:proofErr w:type="gramStart"/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ith</w:t>
      </w:r>
      <w:proofErr w:type="gramEnd"/>
      <w:r>
        <w:rPr>
          <w:b/>
          <w:sz w:val="24"/>
          <w:szCs w:val="24"/>
        </w:rPr>
        <w:t xml:space="preserve"> a 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: 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 Call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o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olarsh</w:t>
      </w:r>
      <w:r>
        <w:rPr>
          <w:b/>
          <w:spacing w:val="1"/>
          <w:sz w:val="24"/>
          <w:szCs w:val="24"/>
        </w:rPr>
        <w:t>ip</w:t>
      </w:r>
      <w:r>
        <w:rPr>
          <w:b/>
          <w:sz w:val="24"/>
          <w:szCs w:val="24"/>
        </w:rPr>
        <w:t xml:space="preserve">s </w:t>
      </w:r>
      <w:r>
        <w:rPr>
          <w:b/>
          <w:spacing w:val="2"/>
          <w:sz w:val="24"/>
          <w:szCs w:val="24"/>
        </w:rPr>
        <w:t>f</w:t>
      </w:r>
      <w:r>
        <w:rPr>
          <w:b/>
          <w:sz w:val="24"/>
          <w:szCs w:val="24"/>
        </w:rPr>
        <w:t>or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ost</w:t>
      </w:r>
      <w:r>
        <w:rPr>
          <w:b/>
          <w:spacing w:val="-2"/>
          <w:sz w:val="24"/>
          <w:szCs w:val="24"/>
        </w:rPr>
        <w:t>d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to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 xml:space="preserve">al </w:t>
      </w:r>
      <w:r>
        <w:rPr>
          <w:b/>
          <w:spacing w:val="2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s</w:t>
      </w:r>
    </w:p>
    <w:p w:rsidR="00C619E2" w:rsidRDefault="00C619E2">
      <w:pPr>
        <w:spacing w:line="200" w:lineRule="exact"/>
      </w:pPr>
    </w:p>
    <w:p w:rsidR="00C619E2" w:rsidRDefault="00C619E2">
      <w:pPr>
        <w:spacing w:before="8" w:line="220" w:lineRule="exact"/>
        <w:rPr>
          <w:sz w:val="22"/>
          <w:szCs w:val="22"/>
        </w:rPr>
      </w:pPr>
    </w:p>
    <w:p w:rsidR="00C619E2" w:rsidRDefault="00B06792">
      <w:pPr>
        <w:ind w:left="293" w:right="286"/>
        <w:jc w:val="center"/>
        <w:rPr>
          <w:sz w:val="24"/>
          <w:szCs w:val="24"/>
        </w:rPr>
      </w:pP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or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ub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it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 a</w:t>
      </w:r>
      <w:r>
        <w:rPr>
          <w:b/>
          <w:spacing w:val="1"/>
          <w:sz w:val="24"/>
          <w:szCs w:val="24"/>
        </w:rPr>
        <w:t>pp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ations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or</w:t>
      </w:r>
      <w:r>
        <w:rPr>
          <w:b/>
          <w:spacing w:val="-1"/>
          <w:sz w:val="24"/>
          <w:szCs w:val="24"/>
        </w:rPr>
        <w:t xml:space="preserve"> p</w:t>
      </w:r>
      <w:r>
        <w:rPr>
          <w:b/>
          <w:sz w:val="24"/>
          <w:szCs w:val="24"/>
        </w:rPr>
        <w:t>ostdoc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al scho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 is</w:t>
      </w:r>
      <w:r>
        <w:rPr>
          <w:b/>
          <w:spacing w:val="6"/>
          <w:sz w:val="24"/>
          <w:szCs w:val="24"/>
        </w:rPr>
        <w:t xml:space="preserve"> </w:t>
      </w:r>
      <w:proofErr w:type="spellStart"/>
      <w:r w:rsidR="00F10903">
        <w:rPr>
          <w:b/>
          <w:sz w:val="24"/>
          <w:szCs w:val="24"/>
          <w:lang w:val="sr-Latn-RS"/>
        </w:rPr>
        <w:t>May</w:t>
      </w:r>
      <w:proofErr w:type="spellEnd"/>
      <w:r w:rsidR="00050B4A">
        <w:rPr>
          <w:b/>
          <w:sz w:val="24"/>
          <w:szCs w:val="24"/>
        </w:rPr>
        <w:t xml:space="preserve"> 1</w:t>
      </w:r>
      <w:r w:rsidR="00F10903">
        <w:rPr>
          <w:b/>
          <w:sz w:val="24"/>
          <w:szCs w:val="24"/>
        </w:rPr>
        <w:t>, 202</w:t>
      </w:r>
      <w:r w:rsidR="00050B4A">
        <w:rPr>
          <w:b/>
          <w:sz w:val="24"/>
          <w:szCs w:val="24"/>
          <w:lang w:val="sr-Cyrl-RS"/>
        </w:rPr>
        <w:t>2</w:t>
      </w:r>
      <w:r>
        <w:rPr>
          <w:b/>
          <w:sz w:val="24"/>
          <w:szCs w:val="24"/>
        </w:rPr>
        <w:t>.</w:t>
      </w:r>
    </w:p>
    <w:p w:rsidR="00C619E2" w:rsidRDefault="00C619E2">
      <w:pPr>
        <w:spacing w:before="16" w:line="260" w:lineRule="exact"/>
        <w:rPr>
          <w:sz w:val="26"/>
          <w:szCs w:val="26"/>
        </w:rPr>
      </w:pPr>
    </w:p>
    <w:p w:rsidR="00C619E2" w:rsidRDefault="00B06792">
      <w:pPr>
        <w:ind w:left="825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unt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me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submi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ted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 will not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onsid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d.</w:t>
      </w:r>
    </w:p>
    <w:p w:rsidR="00C619E2" w:rsidRDefault="00C619E2">
      <w:pPr>
        <w:spacing w:line="200" w:lineRule="exact"/>
      </w:pPr>
    </w:p>
    <w:p w:rsidR="00C619E2" w:rsidRDefault="00C619E2" w:rsidP="00F10903">
      <w:pPr>
        <w:spacing w:before="5" w:line="220" w:lineRule="exact"/>
        <w:jc w:val="both"/>
        <w:rPr>
          <w:sz w:val="22"/>
          <w:szCs w:val="22"/>
        </w:rPr>
      </w:pPr>
    </w:p>
    <w:p w:rsidR="00C619E2" w:rsidRDefault="00B06792" w:rsidP="00F10903">
      <w:pPr>
        <w:ind w:left="8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rth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  <w:r>
        <w:rPr>
          <w:spacing w:val="-5"/>
          <w:sz w:val="24"/>
          <w:szCs w:val="24"/>
        </w:rPr>
        <w:t xml:space="preserve"> y</w:t>
      </w:r>
      <w:r>
        <w:rPr>
          <w:sz w:val="24"/>
          <w:szCs w:val="24"/>
        </w:rPr>
        <w:t>ou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1"/>
          <w:sz w:val="24"/>
          <w:szCs w:val="24"/>
        </w:rPr>
        <w:t>c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</w:p>
    <w:p w:rsidR="00C619E2" w:rsidRDefault="00B06792" w:rsidP="00F10903">
      <w:pPr>
        <w:ind w:left="79" w:right="1110"/>
        <w:jc w:val="both"/>
        <w:rPr>
          <w:sz w:val="24"/>
          <w:szCs w:val="24"/>
        </w:rPr>
      </w:pP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proofErr w:type="spellStart"/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phon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381343702</w:t>
      </w:r>
      <w:r>
        <w:rPr>
          <w:spacing w:val="2"/>
          <w:sz w:val="24"/>
          <w:szCs w:val="24"/>
        </w:rPr>
        <w:t>7</w:t>
      </w:r>
      <w:r>
        <w:rPr>
          <w:sz w:val="24"/>
          <w:szCs w:val="24"/>
        </w:rPr>
        <w:t xml:space="preserve">0,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son: </w:t>
      </w:r>
      <w:proofErr w:type="spellStart"/>
      <w:r w:rsidR="00F10903">
        <w:rPr>
          <w:sz w:val="24"/>
          <w:szCs w:val="24"/>
        </w:rPr>
        <w:t>Predrag</w:t>
      </w:r>
      <w:proofErr w:type="spellEnd"/>
      <w:r w:rsidR="00F10903">
        <w:rPr>
          <w:sz w:val="24"/>
          <w:szCs w:val="24"/>
        </w:rPr>
        <w:t xml:space="preserve"> </w:t>
      </w:r>
      <w:proofErr w:type="spellStart"/>
      <w:r w:rsidR="00F10903">
        <w:rPr>
          <w:sz w:val="24"/>
          <w:szCs w:val="24"/>
        </w:rPr>
        <w:t>Vukomanović</w:t>
      </w:r>
      <w:proofErr w:type="spellEnd"/>
      <w:r w:rsidR="00F10903">
        <w:rPr>
          <w:sz w:val="24"/>
          <w:szCs w:val="24"/>
        </w:rPr>
        <w:t>, e-mail: strucna.sluzba@kg.ac.rs</w:t>
      </w:r>
    </w:p>
    <w:sectPr w:rsidR="00C619E2">
      <w:pgSz w:w="11920" w:h="16840"/>
      <w:pgMar w:top="1540" w:right="1160" w:bottom="280" w:left="1160" w:header="69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05B" w:rsidRDefault="0079005B">
      <w:r>
        <w:separator/>
      </w:r>
    </w:p>
  </w:endnote>
  <w:endnote w:type="continuationSeparator" w:id="0">
    <w:p w:rsidR="0079005B" w:rsidRDefault="00790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05B" w:rsidRDefault="0079005B">
      <w:r>
        <w:separator/>
      </w:r>
    </w:p>
  </w:footnote>
  <w:footnote w:type="continuationSeparator" w:id="0">
    <w:p w:rsidR="0079005B" w:rsidRDefault="007900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9E2" w:rsidRDefault="00F10903">
    <w:pPr>
      <w:spacing w:line="200" w:lineRule="exact"/>
    </w:pPr>
    <w:r>
      <w:rPr>
        <w:noProof/>
        <w:lang w:val="sr-Latn-RS" w:eastAsia="sr-Latn-R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page">
            <wp:posOffset>3642360</wp:posOffset>
          </wp:positionH>
          <wp:positionV relativeFrom="page">
            <wp:posOffset>441325</wp:posOffset>
          </wp:positionV>
          <wp:extent cx="391795" cy="504825"/>
          <wp:effectExtent l="0" t="0" r="8255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79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825500</wp:posOffset>
              </wp:positionH>
              <wp:positionV relativeFrom="page">
                <wp:posOffset>828675</wp:posOffset>
              </wp:positionV>
              <wp:extent cx="5912485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124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619E2" w:rsidRDefault="00B06792">
                          <w:pPr>
                            <w:spacing w:line="240" w:lineRule="exact"/>
                            <w:ind w:left="20" w:right="-33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 xml:space="preserve"> У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НИВ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Е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Р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З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И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Т</w:t>
                          </w:r>
                          <w:r>
                            <w:rPr>
                              <w:spacing w:val="2"/>
                              <w:sz w:val="22"/>
                              <w:szCs w:val="22"/>
                              <w:u w:val="single" w:color="00000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ЕТ  У</w:t>
                          </w:r>
                          <w:proofErr w:type="gramEnd"/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 xml:space="preserve">  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К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Р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А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Г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У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Ј</w:t>
                          </w:r>
                          <w:r>
                            <w:rPr>
                              <w:spacing w:val="3"/>
                              <w:sz w:val="22"/>
                              <w:szCs w:val="22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Е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ВЦ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 xml:space="preserve">У                                                    </w:t>
                          </w:r>
                          <w:r>
                            <w:rPr>
                              <w:spacing w:val="23"/>
                              <w:sz w:val="22"/>
                              <w:szCs w:val="22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UN</w:t>
                          </w:r>
                          <w:r>
                            <w:rPr>
                              <w:spacing w:val="-4"/>
                              <w:sz w:val="22"/>
                              <w:szCs w:val="22"/>
                              <w:u w:val="single" w:color="000000"/>
                            </w:rPr>
                            <w:t>I</w:t>
                          </w:r>
                          <w:r>
                            <w:rPr>
                              <w:spacing w:val="1"/>
                              <w:sz w:val="22"/>
                              <w:szCs w:val="22"/>
                              <w:u w:val="single" w:color="000000"/>
                            </w:rPr>
                            <w:t>V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E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R</w:t>
                          </w:r>
                          <w:r>
                            <w:rPr>
                              <w:spacing w:val="2"/>
                              <w:sz w:val="22"/>
                              <w:szCs w:val="22"/>
                              <w:u w:val="single" w:color="000000"/>
                            </w:rPr>
                            <w:t>S</w:t>
                          </w:r>
                          <w:r>
                            <w:rPr>
                              <w:spacing w:val="-4"/>
                              <w:sz w:val="22"/>
                              <w:szCs w:val="22"/>
                              <w:u w:val="single" w:color="000000"/>
                            </w:rPr>
                            <w:t>I</w:t>
                          </w:r>
                          <w:r>
                            <w:rPr>
                              <w:spacing w:val="2"/>
                              <w:sz w:val="22"/>
                              <w:szCs w:val="22"/>
                              <w:u w:val="single" w:color="000000"/>
                            </w:rPr>
                            <w:t>T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Y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 xml:space="preserve"> O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 xml:space="preserve">F </w:t>
                          </w:r>
                          <w:r>
                            <w:rPr>
                              <w:spacing w:val="1"/>
                              <w:sz w:val="22"/>
                              <w:szCs w:val="22"/>
                              <w:u w:val="single" w:color="000000"/>
                            </w:rPr>
                            <w:t>K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RAGU</w:t>
                          </w:r>
                          <w:r>
                            <w:rPr>
                              <w:spacing w:val="3"/>
                              <w:sz w:val="22"/>
                              <w:szCs w:val="22"/>
                              <w:u w:val="single" w:color="000000"/>
                            </w:rPr>
                            <w:t>J</w:t>
                          </w:r>
                          <w:r>
                            <w:rPr>
                              <w:spacing w:val="-3"/>
                              <w:sz w:val="22"/>
                              <w:szCs w:val="22"/>
                              <w:u w:val="single" w:color="000000"/>
                            </w:rPr>
                            <w:t>E</w:t>
                          </w:r>
                          <w:r>
                            <w:rPr>
                              <w:spacing w:val="1"/>
                              <w:sz w:val="22"/>
                              <w:szCs w:val="22"/>
                              <w:u w:val="single" w:color="000000"/>
                            </w:rPr>
                            <w:t>V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A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5pt;margin-top:65.25pt;width:465.55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" filled="f" stroked="f">
              <v:textbox inset="0,0,0,0">
                <w:txbxContent>
                  <w:p w:rsidR="00C619E2" w:rsidRDefault="00B06792">
                    <w:pPr>
                      <w:spacing w:line="240" w:lineRule="exact"/>
                      <w:ind w:left="20" w:right="-33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  <w:u w:val="single" w:color="000000"/>
                      </w:rPr>
                      <w:t xml:space="preserve"> У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НИВ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Е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Р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З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И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Т</w:t>
                    </w:r>
                    <w:r>
                      <w:rPr>
                        <w:spacing w:val="2"/>
                        <w:sz w:val="22"/>
                        <w:szCs w:val="22"/>
                        <w:u w:val="single" w:color="000000"/>
                      </w:rPr>
                      <w:t xml:space="preserve"> </w:t>
                    </w:r>
                    <w:proofErr w:type="gramStart"/>
                    <w:r>
                      <w:rPr>
                        <w:sz w:val="22"/>
                        <w:szCs w:val="22"/>
                        <w:u w:val="single" w:color="000000"/>
                      </w:rPr>
                      <w:t>ЕТ  У</w:t>
                    </w:r>
                    <w:proofErr w:type="gramEnd"/>
                    <w:r>
                      <w:rPr>
                        <w:sz w:val="22"/>
                        <w:szCs w:val="22"/>
                        <w:u w:val="single" w:color="000000"/>
                      </w:rPr>
                      <w:t xml:space="preserve">  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К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Р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А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Г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У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Ј</w:t>
                    </w:r>
                    <w:r>
                      <w:rPr>
                        <w:spacing w:val="3"/>
                        <w:sz w:val="22"/>
                        <w:szCs w:val="22"/>
                        <w:u w:val="single" w:color="000000"/>
                      </w:rPr>
                      <w:t xml:space="preserve"> 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Е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ВЦ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 xml:space="preserve">У                                                    </w:t>
                    </w:r>
                    <w:r>
                      <w:rPr>
                        <w:spacing w:val="23"/>
                        <w:sz w:val="22"/>
                        <w:szCs w:val="22"/>
                        <w:u w:val="single" w:color="000000"/>
                      </w:rPr>
                      <w:t xml:space="preserve"> 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UN</w:t>
                    </w:r>
                    <w:r>
                      <w:rPr>
                        <w:spacing w:val="-4"/>
                        <w:sz w:val="22"/>
                        <w:szCs w:val="22"/>
                        <w:u w:val="single" w:color="000000"/>
                      </w:rPr>
                      <w:t>I</w:t>
                    </w:r>
                    <w:r>
                      <w:rPr>
                        <w:spacing w:val="1"/>
                        <w:sz w:val="22"/>
                        <w:szCs w:val="22"/>
                        <w:u w:val="single" w:color="000000"/>
                      </w:rPr>
                      <w:t>V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E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R</w:t>
                    </w:r>
                    <w:r>
                      <w:rPr>
                        <w:spacing w:val="2"/>
                        <w:sz w:val="22"/>
                        <w:szCs w:val="22"/>
                        <w:u w:val="single" w:color="000000"/>
                      </w:rPr>
                      <w:t>S</w:t>
                    </w:r>
                    <w:r>
                      <w:rPr>
                        <w:spacing w:val="-4"/>
                        <w:sz w:val="22"/>
                        <w:szCs w:val="22"/>
                        <w:u w:val="single" w:color="000000"/>
                      </w:rPr>
                      <w:t>I</w:t>
                    </w:r>
                    <w:r>
                      <w:rPr>
                        <w:spacing w:val="2"/>
                        <w:sz w:val="22"/>
                        <w:szCs w:val="22"/>
                        <w:u w:val="single" w:color="000000"/>
                      </w:rPr>
                      <w:t>T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Y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 xml:space="preserve"> O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 xml:space="preserve">F </w:t>
                    </w:r>
                    <w:r>
                      <w:rPr>
                        <w:spacing w:val="1"/>
                        <w:sz w:val="22"/>
                        <w:szCs w:val="22"/>
                        <w:u w:val="single" w:color="000000"/>
                      </w:rPr>
                      <w:t>K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RAGU</w:t>
                    </w:r>
                    <w:r>
                      <w:rPr>
                        <w:spacing w:val="3"/>
                        <w:sz w:val="22"/>
                        <w:szCs w:val="22"/>
                        <w:u w:val="single" w:color="000000"/>
                      </w:rPr>
                      <w:t>J</w:t>
                    </w:r>
                    <w:r>
                      <w:rPr>
                        <w:spacing w:val="-3"/>
                        <w:sz w:val="22"/>
                        <w:szCs w:val="22"/>
                        <w:u w:val="single" w:color="000000"/>
                      </w:rPr>
                      <w:t>E</w:t>
                    </w:r>
                    <w:r>
                      <w:rPr>
                        <w:spacing w:val="1"/>
                        <w:sz w:val="22"/>
                        <w:szCs w:val="22"/>
                        <w:u w:val="single" w:color="000000"/>
                      </w:rPr>
                      <w:t>V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A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F00935"/>
    <w:multiLevelType w:val="multilevel"/>
    <w:tmpl w:val="AFE43A0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9E2"/>
    <w:rsid w:val="00050B4A"/>
    <w:rsid w:val="0029011B"/>
    <w:rsid w:val="002904FA"/>
    <w:rsid w:val="00607C89"/>
    <w:rsid w:val="006E4FCD"/>
    <w:rsid w:val="0079005B"/>
    <w:rsid w:val="00904BED"/>
    <w:rsid w:val="00B06792"/>
    <w:rsid w:val="00C619E2"/>
    <w:rsid w:val="00F10903"/>
    <w:rsid w:val="00F9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096B45-8329-477A-9960-97F486D63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2022-04-05T13:04:00Z</dcterms:created>
  <dcterms:modified xsi:type="dcterms:W3CDTF">2022-04-05T13:04:00Z</dcterms:modified>
</cp:coreProperties>
</file>